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bookmarkStart w:id="4" w:name="_GoBack"/>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EA3A7F">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EA3A7F">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EA3A7F">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EA3A7F">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EA3A7F">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EA3A7F">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EA3A7F">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EA3A7F">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EA3A7F">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EA3A7F">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EA3A7F">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EA3A7F">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EA3A7F">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EA3A7F">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EA3A7F">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EA3A7F">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EA3A7F">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EA3A7F">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EA3A7F">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EA3A7F">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EA3A7F">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EA3A7F">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EA3A7F">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EA3A7F">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EA3A7F">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EA3A7F">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EA3A7F">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EA3A7F">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EA3A7F">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EA3A7F">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EA3A7F">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EA3A7F">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EA3A7F">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EA3A7F">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EA3A7F">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EA3A7F">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w tych 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t>Kampanie medialne (na przykład filmy, videoblogi)</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4"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r w:rsidRPr="00B2488D">
        <w:rPr>
          <w:i w:val="0"/>
          <w:iCs/>
          <w:lang w:eastAsia="ar-SA"/>
        </w:rPr>
        <w:t>Audiodeskrypcja</w:t>
      </w:r>
      <w:bookmarkEnd w:id="578"/>
      <w:bookmarkEnd w:id="579"/>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Plany tyflograficzne</w:t>
      </w:r>
      <w:bookmarkEnd w:id="622"/>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00004FF" w:usb2="00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20B0502050508020304"/>
    <w:charset w:val="00"/>
    <w:family w:val="swiss"/>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8C1C7" w14:textId="77777777" w:rsidR="00955C85" w:rsidRDefault="00955C85">
    <w:pPr>
      <w:pStyle w:val="Stopka"/>
      <w:jc w:val="right"/>
    </w:pPr>
    <w:r>
      <w:fldChar w:fldCharType="begin"/>
    </w:r>
    <w:r>
      <w:instrText xml:space="preserve"> PAGE   \* MERGEFORMAT </w:instrText>
    </w:r>
    <w:r>
      <w:fldChar w:fldCharType="separate"/>
    </w:r>
    <w:r w:rsidR="00EA3A7F">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C421E" w14:textId="77777777" w:rsidR="00955C85" w:rsidRDefault="00955C8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EA3A7F">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A88AF" w14:textId="77777777" w:rsidR="00955C85" w:rsidRDefault="00955C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96ABC" w14:textId="77777777" w:rsidR="00955C85" w:rsidRDefault="00955C8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53C3E" w14:textId="77777777" w:rsidR="00955C85" w:rsidRDefault="00955C8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3A7F"/>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www.funduszeeuropejskie.gov.pl/strony/wiadomosci/prosto-o-konkursach-funduszy-europejskich" TargetMode="External"/><Relationship Id="rId107" Type="http://schemas.openxmlformats.org/officeDocument/2006/relationships/image" Target="media/image73.pn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53" Type="http://schemas.openxmlformats.org/officeDocument/2006/relationships/hyperlink" Target="http://www.lodz.pl" TargetMode="External"/><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87" Type="http://schemas.openxmlformats.org/officeDocument/2006/relationships/image" Target="media/image54.png"/><Relationship Id="rId102" Type="http://schemas.openxmlformats.org/officeDocument/2006/relationships/image" Target="media/image68.e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49.pn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56" Type="http://schemas.openxmlformats.org/officeDocument/2006/relationships/image" Target="media/image29.jpeg"/><Relationship Id="rId64" Type="http://schemas.openxmlformats.org/officeDocument/2006/relationships/image" Target="media/image36.png"/><Relationship Id="rId69" Type="http://schemas.openxmlformats.org/officeDocument/2006/relationships/hyperlink" Target="https://testy.lepszyweb.pl/wcag21" TargetMode="External"/><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80" Type="http://schemas.openxmlformats.org/officeDocument/2006/relationships/hyperlink" Target="http://www.allegro.pl" TargetMode="External"/><Relationship Id="rId85" Type="http://schemas.openxmlformats.org/officeDocument/2006/relationships/image" Target="media/image5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emf"/><Relationship Id="rId25" Type="http://schemas.openxmlformats.org/officeDocument/2006/relationships/hyperlink" Target="http://www.pad.widzialni.org/" TargetMode="External"/><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46" Type="http://schemas.openxmlformats.org/officeDocument/2006/relationships/image" Target="media/image20.png"/><Relationship Id="rId59" Type="http://schemas.openxmlformats.org/officeDocument/2006/relationships/image" Target="media/image32.png"/><Relationship Id="rId67" Type="http://schemas.openxmlformats.org/officeDocument/2006/relationships/image" Target="media/image39.png"/><Relationship Id="rId103" Type="http://schemas.openxmlformats.org/officeDocument/2006/relationships/image" Target="media/image69.jpeg"/><Relationship Id="rId108" Type="http://schemas.openxmlformats.org/officeDocument/2006/relationships/image" Target="media/image74.jpe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hyperlink" Target="https://testy.lepszyweb.pl/wcag21" TargetMode="External"/><Relationship Id="rId75" Type="http://schemas.openxmlformats.org/officeDocument/2006/relationships/image" Target="media/image44.png"/><Relationship Id="rId83" Type="http://schemas.openxmlformats.org/officeDocument/2006/relationships/image" Target="media/image50.pn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564E8-7487-4AAD-8596-4AAAC3F7C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k.kozak</cp:lastModifiedBy>
  <cp:revision>2</cp:revision>
  <cp:lastPrinted>2023-04-06T07:44:00Z</cp:lastPrinted>
  <dcterms:created xsi:type="dcterms:W3CDTF">2024-07-18T09:34:00Z</dcterms:created>
  <dcterms:modified xsi:type="dcterms:W3CDTF">2024-07-18T09:34:00Z</dcterms:modified>
</cp:coreProperties>
</file>