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232165">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232165">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232165">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232165">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232165">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232165">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232165">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232165">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232165">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232165">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232165">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232165">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232165">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232165">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232165">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232165">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232165">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232165">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232165">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232165">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232165">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232165">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232165">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232165">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232165">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232165">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232165">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232165">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232165">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232165">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232165">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232165">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232165">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232165">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232165">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232165">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00280BB0" w:rsidRPr="00F717FB">
        <w:rPr>
          <w:rFonts w:cs="Arial"/>
          <w:sz w:val="24"/>
          <w:szCs w:val="24"/>
        </w:rPr>
        <w:t>audiodeskrypcję</w:t>
      </w:r>
      <w:proofErr w:type="spellEnd"/>
      <w:r w:rsidR="00280BB0" w:rsidRPr="00F717FB">
        <w:rPr>
          <w:rFonts w:cs="Arial"/>
          <w:sz w:val="24"/>
          <w:szCs w:val="24"/>
        </w:rPr>
        <w:t xml:space="preserve">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w:t>
      </w:r>
      <w:proofErr w:type="spellStart"/>
      <w:r>
        <w:rPr>
          <w:rFonts w:cs="Arial"/>
          <w:sz w:val="24"/>
          <w:szCs w:val="24"/>
          <w:lang w:eastAsia="hi-IN" w:bidi="hi-IN"/>
        </w:rPr>
        <w:t>późn</w:t>
      </w:r>
      <w:proofErr w:type="spellEnd"/>
      <w:r>
        <w:rPr>
          <w:rFonts w:cs="Arial"/>
          <w:sz w:val="24"/>
          <w:szCs w:val="24"/>
          <w:lang w:eastAsia="hi-IN" w:bidi="hi-IN"/>
        </w:rPr>
        <w:t xml:space="preserve">.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rFonts w:cs="Arial"/>
          <w:bCs/>
          <w:sz w:val="24"/>
          <w:szCs w:val="24"/>
        </w:rPr>
        <w:t>późn</w:t>
      </w:r>
      <w:proofErr w:type="spellEnd"/>
      <w:r w:rsidR="000C319B" w:rsidRPr="000C319B">
        <w:rPr>
          <w:rFonts w:cs="Arial"/>
          <w:bCs/>
          <w:sz w:val="24"/>
          <w:szCs w:val="24"/>
        </w:rPr>
        <w:t>.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sz w:val="24"/>
          <w:szCs w:val="24"/>
          <w:lang w:eastAsia="hi-IN" w:bidi="hi-IN"/>
        </w:rPr>
        <w:t>późn</w:t>
      </w:r>
      <w:proofErr w:type="spellEnd"/>
      <w:r w:rsidR="000C319B" w:rsidRPr="000C319B">
        <w:rPr>
          <w:sz w:val="24"/>
          <w:szCs w:val="24"/>
          <w:lang w:eastAsia="hi-IN" w:bidi="hi-IN"/>
        </w:rPr>
        <w:t>.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t>
      </w:r>
      <w:proofErr w:type="spellStart"/>
      <w:r w:rsidRPr="003B4268">
        <w:rPr>
          <w:rFonts w:cs="Arial"/>
          <w:sz w:val="24"/>
          <w:szCs w:val="24"/>
          <w:lang w:eastAsia="hi-IN" w:bidi="hi-IN"/>
        </w:rPr>
        <w:t>wykluczeń</w:t>
      </w:r>
      <w:proofErr w:type="spellEnd"/>
      <w:r w:rsidRPr="003B4268">
        <w:rPr>
          <w:rFonts w:cs="Arial"/>
          <w:sz w:val="24"/>
          <w:szCs w:val="24"/>
          <w:lang w:eastAsia="hi-IN" w:bidi="hi-IN"/>
        </w:rPr>
        <w:t xml:space="preserve">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Pr="003B4268">
        <w:rPr>
          <w:rFonts w:cs="Arial"/>
          <w:b/>
          <w:bCs/>
          <w:sz w:val="24"/>
          <w:szCs w:val="24"/>
          <w:lang w:eastAsia="hi-IN" w:bidi="hi-IN"/>
        </w:rPr>
        <w:t>wykluczeń</w:t>
      </w:r>
      <w:proofErr w:type="spellEnd"/>
      <w:r w:rsidRPr="003B4268">
        <w:rPr>
          <w:rFonts w:cs="Arial"/>
          <w:b/>
          <w:bCs/>
          <w:sz w:val="24"/>
          <w:szCs w:val="24"/>
          <w:lang w:eastAsia="hi-IN" w:bidi="hi-IN"/>
        </w:rPr>
        <w:t xml:space="preserve">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 xml:space="preserve">Warto zapoznać się z katalogiem </w:t>
      </w:r>
      <w:proofErr w:type="spellStart"/>
      <w:r w:rsidRPr="0098327E">
        <w:rPr>
          <w:rFonts w:cs="Arial"/>
          <w:sz w:val="24"/>
          <w:szCs w:val="24"/>
          <w:lang w:eastAsia="hi-IN" w:bidi="hi-IN"/>
        </w:rPr>
        <w:t>wykluczeń</w:t>
      </w:r>
      <w:proofErr w:type="spellEnd"/>
      <w:r w:rsidRPr="0098327E">
        <w:rPr>
          <w:rFonts w:cs="Arial"/>
          <w:sz w:val="24"/>
          <w:szCs w:val="24"/>
          <w:lang w:eastAsia="hi-IN" w:bidi="hi-IN"/>
        </w:rPr>
        <w:t xml:space="preserve"> przed przystąpieniem do tworzenia budżetu i projektowaniem produktów projektu.</w:t>
      </w:r>
      <w:bookmarkStart w:id="553"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posadzki, ściany, wykończenia stopni 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lastRenderedPageBreak/>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lastRenderedPageBreak/>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Zaleca się stosowanie na końcach poręczy oznaczenie dotykowe w alfabecie </w:t>
      </w:r>
      <w:proofErr w:type="spellStart"/>
      <w:r w:rsidRPr="00F717FB">
        <w:rPr>
          <w:rFonts w:eastAsia="Times New Roman" w:cs="Arial"/>
          <w:sz w:val="24"/>
          <w:szCs w:val="24"/>
          <w:lang w:eastAsia="pl-PL"/>
        </w:rPr>
        <w:t>Braill’a</w:t>
      </w:r>
      <w:proofErr w:type="spellEnd"/>
      <w:r w:rsidRPr="00F717FB">
        <w:rPr>
          <w:rFonts w:eastAsia="Times New Roman" w:cs="Arial"/>
          <w:sz w:val="24"/>
          <w:szCs w:val="24"/>
          <w:lang w:eastAsia="pl-PL"/>
        </w:rPr>
        <w:t xml:space="preserve">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 xml:space="preserve">869, z </w:t>
      </w:r>
      <w:proofErr w:type="spellStart"/>
      <w:r w:rsidR="000B4F86">
        <w:rPr>
          <w:rFonts w:eastAsia="Times New Roman" w:cs="Arial"/>
          <w:sz w:val="24"/>
          <w:szCs w:val="24"/>
          <w:lang w:eastAsia="pl-PL"/>
        </w:rPr>
        <w:t>późn</w:t>
      </w:r>
      <w:proofErr w:type="spellEnd"/>
      <w:r w:rsidR="000B4F86">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lastRenderedPageBreak/>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lastRenderedPageBreak/>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97B2D" w14:textId="77777777" w:rsidR="00897B05" w:rsidRDefault="00897B05" w:rsidP="008D1C93">
      <w:pPr>
        <w:spacing w:after="0" w:line="240" w:lineRule="auto"/>
      </w:pPr>
      <w:r>
        <w:separator/>
      </w:r>
    </w:p>
    <w:p w14:paraId="368768FB" w14:textId="77777777" w:rsidR="00897B05" w:rsidRDefault="00897B05"/>
  </w:endnote>
  <w:endnote w:type="continuationSeparator" w:id="0">
    <w:p w14:paraId="587C2DFE" w14:textId="77777777" w:rsidR="00897B05" w:rsidRDefault="00897B05" w:rsidP="008D1C93">
      <w:pPr>
        <w:spacing w:after="0" w:line="240" w:lineRule="auto"/>
      </w:pPr>
      <w:r>
        <w:continuationSeparator/>
      </w:r>
    </w:p>
    <w:p w14:paraId="2EFD3EC5" w14:textId="77777777" w:rsidR="00897B05" w:rsidRDefault="00897B05"/>
  </w:endnote>
  <w:endnote w:type="continuationNotice" w:id="1">
    <w:p w14:paraId="5CE9A9FC" w14:textId="77777777" w:rsidR="00897B05" w:rsidRDefault="00897B05">
      <w:pPr>
        <w:spacing w:after="0" w:line="240" w:lineRule="auto"/>
      </w:pPr>
    </w:p>
    <w:p w14:paraId="0B2B0769" w14:textId="77777777" w:rsidR="00897B05" w:rsidRDefault="00897B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20B0502050508020304"/>
    <w:charset w:val="00"/>
    <w:family w:val="swiss"/>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E4B38B" w14:textId="77777777" w:rsidR="00897B05" w:rsidRDefault="00897B05" w:rsidP="008D1C93">
      <w:pPr>
        <w:spacing w:after="0" w:line="240" w:lineRule="auto"/>
      </w:pPr>
      <w:r>
        <w:separator/>
      </w:r>
    </w:p>
    <w:p w14:paraId="67C8A526" w14:textId="77777777" w:rsidR="00897B05" w:rsidRDefault="00897B05"/>
  </w:footnote>
  <w:footnote w:type="continuationSeparator" w:id="0">
    <w:p w14:paraId="6E0C1303" w14:textId="77777777" w:rsidR="00897B05" w:rsidRDefault="00897B05" w:rsidP="008D1C93">
      <w:pPr>
        <w:spacing w:after="0" w:line="240" w:lineRule="auto"/>
      </w:pPr>
      <w:r>
        <w:continuationSeparator/>
      </w:r>
    </w:p>
    <w:p w14:paraId="60424A7B" w14:textId="77777777" w:rsidR="00897B05" w:rsidRDefault="00897B05"/>
  </w:footnote>
  <w:footnote w:type="continuationNotice" w:id="1">
    <w:p w14:paraId="578289D4" w14:textId="77777777" w:rsidR="00897B05" w:rsidRDefault="00897B05">
      <w:pPr>
        <w:spacing w:after="0" w:line="240" w:lineRule="auto"/>
      </w:pPr>
    </w:p>
    <w:p w14:paraId="45EE7C48" w14:textId="77777777" w:rsidR="00897B05" w:rsidRDefault="00897B05"/>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259"/>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803038560">
    <w:abstractNumId w:val="167"/>
  </w:num>
  <w:num w:numId="2" w16cid:durableId="88434975">
    <w:abstractNumId w:val="134"/>
  </w:num>
  <w:num w:numId="3" w16cid:durableId="1596085292">
    <w:abstractNumId w:val="57"/>
  </w:num>
  <w:num w:numId="4" w16cid:durableId="1574509988">
    <w:abstractNumId w:val="208"/>
  </w:num>
  <w:num w:numId="5" w16cid:durableId="416094573">
    <w:abstractNumId w:val="62"/>
  </w:num>
  <w:num w:numId="6" w16cid:durableId="779033578">
    <w:abstractNumId w:val="40"/>
  </w:num>
  <w:num w:numId="7" w16cid:durableId="1837961885">
    <w:abstractNumId w:val="83"/>
  </w:num>
  <w:num w:numId="8" w16cid:durableId="891579827">
    <w:abstractNumId w:val="176"/>
  </w:num>
  <w:num w:numId="9" w16cid:durableId="15162906">
    <w:abstractNumId w:val="109"/>
  </w:num>
  <w:num w:numId="10" w16cid:durableId="797333037">
    <w:abstractNumId w:val="111"/>
  </w:num>
  <w:num w:numId="11" w16cid:durableId="2081127936">
    <w:abstractNumId w:val="250"/>
  </w:num>
  <w:num w:numId="12" w16cid:durableId="1198349137">
    <w:abstractNumId w:val="222"/>
  </w:num>
  <w:num w:numId="13" w16cid:durableId="429476393">
    <w:abstractNumId w:val="270"/>
  </w:num>
  <w:num w:numId="14" w16cid:durableId="2109957474">
    <w:abstractNumId w:val="145"/>
  </w:num>
  <w:num w:numId="15" w16cid:durableId="1899975899">
    <w:abstractNumId w:val="214"/>
  </w:num>
  <w:num w:numId="16" w16cid:durableId="2093776764">
    <w:abstractNumId w:val="88"/>
  </w:num>
  <w:num w:numId="17" w16cid:durableId="2128234325">
    <w:abstractNumId w:val="237"/>
  </w:num>
  <w:num w:numId="18" w16cid:durableId="395124436">
    <w:abstractNumId w:val="80"/>
  </w:num>
  <w:num w:numId="19" w16cid:durableId="1366520595">
    <w:abstractNumId w:val="120"/>
  </w:num>
  <w:num w:numId="20" w16cid:durableId="1312758435">
    <w:abstractNumId w:val="258"/>
  </w:num>
  <w:num w:numId="21" w16cid:durableId="586810508">
    <w:abstractNumId w:val="197"/>
  </w:num>
  <w:num w:numId="22" w16cid:durableId="84041826">
    <w:abstractNumId w:val="32"/>
  </w:num>
  <w:num w:numId="23" w16cid:durableId="1976333928">
    <w:abstractNumId w:val="119"/>
  </w:num>
  <w:num w:numId="24" w16cid:durableId="1644044383">
    <w:abstractNumId w:val="241"/>
  </w:num>
  <w:num w:numId="25" w16cid:durableId="489755462">
    <w:abstractNumId w:val="108"/>
  </w:num>
  <w:num w:numId="26" w16cid:durableId="910889939">
    <w:abstractNumId w:val="210"/>
  </w:num>
  <w:num w:numId="27" w16cid:durableId="1931616227">
    <w:abstractNumId w:val="102"/>
  </w:num>
  <w:num w:numId="28" w16cid:durableId="433524775">
    <w:abstractNumId w:val="273"/>
  </w:num>
  <w:num w:numId="29" w16cid:durableId="484509990">
    <w:abstractNumId w:val="238"/>
  </w:num>
  <w:num w:numId="30" w16cid:durableId="598879840">
    <w:abstractNumId w:val="235"/>
  </w:num>
  <w:num w:numId="31" w16cid:durableId="878275627">
    <w:abstractNumId w:val="190"/>
  </w:num>
  <w:num w:numId="32" w16cid:durableId="1289165379">
    <w:abstractNumId w:val="283"/>
  </w:num>
  <w:num w:numId="33" w16cid:durableId="1231307067">
    <w:abstractNumId w:val="131"/>
  </w:num>
  <w:num w:numId="34" w16cid:durableId="258103473">
    <w:abstractNumId w:val="262"/>
  </w:num>
  <w:num w:numId="35" w16cid:durableId="1325360195">
    <w:abstractNumId w:val="27"/>
  </w:num>
  <w:num w:numId="36" w16cid:durableId="680664253">
    <w:abstractNumId w:val="143"/>
  </w:num>
  <w:num w:numId="37" w16cid:durableId="889463851">
    <w:abstractNumId w:val="268"/>
  </w:num>
  <w:num w:numId="38" w16cid:durableId="1905797551">
    <w:abstractNumId w:val="240"/>
  </w:num>
  <w:num w:numId="39" w16cid:durableId="2146466925">
    <w:abstractNumId w:val="129"/>
  </w:num>
  <w:num w:numId="40" w16cid:durableId="222985969">
    <w:abstractNumId w:val="223"/>
  </w:num>
  <w:num w:numId="41" w16cid:durableId="1684746289">
    <w:abstractNumId w:val="70"/>
  </w:num>
  <w:num w:numId="42" w16cid:durableId="225844073">
    <w:abstractNumId w:val="95"/>
  </w:num>
  <w:num w:numId="43" w16cid:durableId="2112504061">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16cid:durableId="1419136846">
    <w:abstractNumId w:val="70"/>
    <w:lvlOverride w:ilvl="0">
      <w:startOverride w:val="1"/>
    </w:lvlOverride>
  </w:num>
  <w:num w:numId="45" w16cid:durableId="894316753">
    <w:abstractNumId w:val="36"/>
  </w:num>
  <w:num w:numId="46" w16cid:durableId="860706849">
    <w:abstractNumId w:val="219"/>
  </w:num>
  <w:num w:numId="47" w16cid:durableId="242420116">
    <w:abstractNumId w:val="3"/>
  </w:num>
  <w:num w:numId="48" w16cid:durableId="1642073205">
    <w:abstractNumId w:val="4"/>
  </w:num>
  <w:num w:numId="49" w16cid:durableId="651494297">
    <w:abstractNumId w:val="106"/>
  </w:num>
  <w:num w:numId="50" w16cid:durableId="921648498">
    <w:abstractNumId w:val="81"/>
  </w:num>
  <w:num w:numId="51" w16cid:durableId="1154836778">
    <w:abstractNumId w:val="195"/>
  </w:num>
  <w:num w:numId="52" w16cid:durableId="864950094">
    <w:abstractNumId w:val="163"/>
  </w:num>
  <w:num w:numId="53" w16cid:durableId="855731475">
    <w:abstractNumId w:val="147"/>
  </w:num>
  <w:num w:numId="54" w16cid:durableId="1720058393">
    <w:abstractNumId w:val="291"/>
  </w:num>
  <w:num w:numId="55" w16cid:durableId="550731356">
    <w:abstractNumId w:val="224"/>
  </w:num>
  <w:num w:numId="56" w16cid:durableId="1041632368">
    <w:abstractNumId w:val="50"/>
  </w:num>
  <w:num w:numId="57" w16cid:durableId="146631641">
    <w:abstractNumId w:val="58"/>
  </w:num>
  <w:num w:numId="58" w16cid:durableId="1232546648">
    <w:abstractNumId w:val="217"/>
  </w:num>
  <w:num w:numId="59" w16cid:durableId="1314094508">
    <w:abstractNumId w:val="276"/>
  </w:num>
  <w:num w:numId="60" w16cid:durableId="1439790535">
    <w:abstractNumId w:val="68"/>
  </w:num>
  <w:num w:numId="61" w16cid:durableId="819931643">
    <w:abstractNumId w:val="82"/>
  </w:num>
  <w:num w:numId="62" w16cid:durableId="1329863754">
    <w:abstractNumId w:val="52"/>
  </w:num>
  <w:num w:numId="63" w16cid:durableId="624308352">
    <w:abstractNumId w:val="243"/>
  </w:num>
  <w:num w:numId="64" w16cid:durableId="2126924696">
    <w:abstractNumId w:val="288"/>
  </w:num>
  <w:num w:numId="65" w16cid:durableId="686559210">
    <w:abstractNumId w:val="61"/>
  </w:num>
  <w:num w:numId="66" w16cid:durableId="1751342964">
    <w:abstractNumId w:val="104"/>
  </w:num>
  <w:num w:numId="67" w16cid:durableId="783498611">
    <w:abstractNumId w:val="125"/>
  </w:num>
  <w:num w:numId="68" w16cid:durableId="250629457">
    <w:abstractNumId w:val="263"/>
  </w:num>
  <w:num w:numId="69" w16cid:durableId="1143502463">
    <w:abstractNumId w:val="41"/>
  </w:num>
  <w:num w:numId="70" w16cid:durableId="470026731">
    <w:abstractNumId w:val="259"/>
  </w:num>
  <w:num w:numId="71" w16cid:durableId="2122067442">
    <w:abstractNumId w:val="231"/>
  </w:num>
  <w:num w:numId="72" w16cid:durableId="391585275">
    <w:abstractNumId w:val="21"/>
  </w:num>
  <w:num w:numId="73" w16cid:durableId="1837259498">
    <w:abstractNumId w:val="202"/>
  </w:num>
  <w:num w:numId="74" w16cid:durableId="128212390">
    <w:abstractNumId w:val="84"/>
  </w:num>
  <w:num w:numId="75" w16cid:durableId="2021545655">
    <w:abstractNumId w:val="186"/>
  </w:num>
  <w:num w:numId="76" w16cid:durableId="1359038452">
    <w:abstractNumId w:val="264"/>
  </w:num>
  <w:num w:numId="77" w16cid:durableId="402411984">
    <w:abstractNumId w:val="100"/>
  </w:num>
  <w:num w:numId="78" w16cid:durableId="1918326147">
    <w:abstractNumId w:val="286"/>
  </w:num>
  <w:num w:numId="79" w16cid:durableId="2094012579">
    <w:abstractNumId w:val="205"/>
  </w:num>
  <w:num w:numId="80" w16cid:durableId="1318535253">
    <w:abstractNumId w:val="187"/>
  </w:num>
  <w:num w:numId="81" w16cid:durableId="694890719">
    <w:abstractNumId w:val="99"/>
  </w:num>
  <w:num w:numId="82" w16cid:durableId="448164650">
    <w:abstractNumId w:val="86"/>
  </w:num>
  <w:num w:numId="83" w16cid:durableId="783496731">
    <w:abstractNumId w:val="247"/>
  </w:num>
  <w:num w:numId="84" w16cid:durableId="895824077">
    <w:abstractNumId w:val="271"/>
  </w:num>
  <w:num w:numId="85" w16cid:durableId="1633825749">
    <w:abstractNumId w:val="94"/>
  </w:num>
  <w:num w:numId="86" w16cid:durableId="1602031708">
    <w:abstractNumId w:val="162"/>
  </w:num>
  <w:num w:numId="87" w16cid:durableId="979073048">
    <w:abstractNumId w:val="269"/>
  </w:num>
  <w:num w:numId="88" w16cid:durableId="855997640">
    <w:abstractNumId w:val="227"/>
  </w:num>
  <w:num w:numId="89" w16cid:durableId="88550209">
    <w:abstractNumId w:val="79"/>
  </w:num>
  <w:num w:numId="90" w16cid:durableId="643894977">
    <w:abstractNumId w:val="232"/>
  </w:num>
  <w:num w:numId="91" w16cid:durableId="223688140">
    <w:abstractNumId w:val="152"/>
  </w:num>
  <w:num w:numId="92" w16cid:durableId="932471328">
    <w:abstractNumId w:val="54"/>
  </w:num>
  <w:num w:numId="93" w16cid:durableId="1242956252">
    <w:abstractNumId w:val="77"/>
  </w:num>
  <w:num w:numId="94" w16cid:durableId="881401346">
    <w:abstractNumId w:val="110"/>
  </w:num>
  <w:num w:numId="95" w16cid:durableId="781190970">
    <w:abstractNumId w:val="140"/>
  </w:num>
  <w:num w:numId="96" w16cid:durableId="2027831711">
    <w:abstractNumId w:val="239"/>
  </w:num>
  <w:num w:numId="97" w16cid:durableId="1651133576">
    <w:abstractNumId w:val="46"/>
  </w:num>
  <w:num w:numId="98" w16cid:durableId="231895223">
    <w:abstractNumId w:val="123"/>
  </w:num>
  <w:num w:numId="99" w16cid:durableId="1791894875">
    <w:abstractNumId w:val="206"/>
  </w:num>
  <w:num w:numId="100" w16cid:durableId="1417360354">
    <w:abstractNumId w:val="218"/>
  </w:num>
  <w:num w:numId="101" w16cid:durableId="701706824">
    <w:abstractNumId w:val="161"/>
  </w:num>
  <w:num w:numId="102" w16cid:durableId="1002242635">
    <w:abstractNumId w:val="159"/>
  </w:num>
  <w:num w:numId="103" w16cid:durableId="160047419">
    <w:abstractNumId w:val="172"/>
  </w:num>
  <w:num w:numId="104" w16cid:durableId="1463620241">
    <w:abstractNumId w:val="289"/>
  </w:num>
  <w:num w:numId="105" w16cid:durableId="680282261">
    <w:abstractNumId w:val="287"/>
  </w:num>
  <w:num w:numId="106" w16cid:durableId="1238200721">
    <w:abstractNumId w:val="229"/>
  </w:num>
  <w:num w:numId="107" w16cid:durableId="714934969">
    <w:abstractNumId w:val="146"/>
  </w:num>
  <w:num w:numId="108" w16cid:durableId="33626314">
    <w:abstractNumId w:val="252"/>
  </w:num>
  <w:num w:numId="109" w16cid:durableId="2074355417">
    <w:abstractNumId w:val="249"/>
  </w:num>
  <w:num w:numId="110" w16cid:durableId="23219550">
    <w:abstractNumId w:val="168"/>
  </w:num>
  <w:num w:numId="111" w16cid:durableId="26378100">
    <w:abstractNumId w:val="216"/>
  </w:num>
  <w:num w:numId="112" w16cid:durableId="810251012">
    <w:abstractNumId w:val="277"/>
  </w:num>
  <w:num w:numId="113" w16cid:durableId="1741440894">
    <w:abstractNumId w:val="78"/>
  </w:num>
  <w:num w:numId="114" w16cid:durableId="2084182221">
    <w:abstractNumId w:val="169"/>
  </w:num>
  <w:num w:numId="115" w16cid:durableId="1049035691">
    <w:abstractNumId w:val="43"/>
  </w:num>
  <w:num w:numId="116" w16cid:durableId="201675446">
    <w:abstractNumId w:val="165"/>
  </w:num>
  <w:num w:numId="117" w16cid:durableId="1821192744">
    <w:abstractNumId w:val="191"/>
  </w:num>
  <w:num w:numId="118" w16cid:durableId="1009795805">
    <w:abstractNumId w:val="85"/>
  </w:num>
  <w:num w:numId="119" w16cid:durableId="1156845363">
    <w:abstractNumId w:val="188"/>
  </w:num>
  <w:num w:numId="120" w16cid:durableId="2011440343">
    <w:abstractNumId w:val="242"/>
  </w:num>
  <w:num w:numId="121" w16cid:durableId="614217686">
    <w:abstractNumId w:val="180"/>
  </w:num>
  <w:num w:numId="122" w16cid:durableId="618799792">
    <w:abstractNumId w:val="115"/>
  </w:num>
  <w:num w:numId="123" w16cid:durableId="1874224428">
    <w:abstractNumId w:val="69"/>
  </w:num>
  <w:num w:numId="124" w16cid:durableId="681200952">
    <w:abstractNumId w:val="29"/>
  </w:num>
  <w:num w:numId="125" w16cid:durableId="1774939838">
    <w:abstractNumId w:val="265"/>
  </w:num>
  <w:num w:numId="126" w16cid:durableId="1594784028">
    <w:abstractNumId w:val="279"/>
  </w:num>
  <w:num w:numId="127" w16cid:durableId="1654484703">
    <w:abstractNumId w:val="45"/>
  </w:num>
  <w:num w:numId="128" w16cid:durableId="1715811238">
    <w:abstractNumId w:val="212"/>
  </w:num>
  <w:num w:numId="129" w16cid:durableId="1349526198">
    <w:abstractNumId w:val="155"/>
  </w:num>
  <w:num w:numId="130" w16cid:durableId="1050762515">
    <w:abstractNumId w:val="292"/>
  </w:num>
  <w:num w:numId="131" w16cid:durableId="83574336">
    <w:abstractNumId w:val="213"/>
  </w:num>
  <w:num w:numId="132" w16cid:durableId="1130905149">
    <w:abstractNumId w:val="37"/>
  </w:num>
  <w:num w:numId="133" w16cid:durableId="1417510672">
    <w:abstractNumId w:val="164"/>
  </w:num>
  <w:num w:numId="134" w16cid:durableId="1980575293">
    <w:abstractNumId w:val="156"/>
  </w:num>
  <w:num w:numId="135" w16cid:durableId="1692684497">
    <w:abstractNumId w:val="211"/>
  </w:num>
  <w:num w:numId="136" w16cid:durableId="641036391">
    <w:abstractNumId w:val="293"/>
  </w:num>
  <w:num w:numId="137" w16cid:durableId="1312902710">
    <w:abstractNumId w:val="207"/>
  </w:num>
  <w:num w:numId="138" w16cid:durableId="78412237">
    <w:abstractNumId w:val="193"/>
  </w:num>
  <w:num w:numId="139" w16cid:durableId="639191081">
    <w:abstractNumId w:val="135"/>
  </w:num>
  <w:num w:numId="140" w16cid:durableId="1682855830">
    <w:abstractNumId w:val="160"/>
  </w:num>
  <w:num w:numId="141" w16cid:durableId="1042632156">
    <w:abstractNumId w:val="170"/>
  </w:num>
  <w:num w:numId="142" w16cid:durableId="1046951445">
    <w:abstractNumId w:val="31"/>
  </w:num>
  <w:num w:numId="143" w16cid:durableId="186262649">
    <w:abstractNumId w:val="24"/>
  </w:num>
  <w:num w:numId="144" w16cid:durableId="874851285">
    <w:abstractNumId w:val="255"/>
  </w:num>
  <w:num w:numId="145" w16cid:durableId="564724193">
    <w:abstractNumId w:val="200"/>
  </w:num>
  <w:num w:numId="146" w16cid:durableId="423452772">
    <w:abstractNumId w:val="182"/>
  </w:num>
  <w:num w:numId="147" w16cid:durableId="1409499865">
    <w:abstractNumId w:val="220"/>
  </w:num>
  <w:num w:numId="148" w16cid:durableId="884296787">
    <w:abstractNumId w:val="136"/>
  </w:num>
  <w:num w:numId="149" w16cid:durableId="731998835">
    <w:abstractNumId w:val="56"/>
  </w:num>
  <w:num w:numId="150" w16cid:durableId="229317090">
    <w:abstractNumId w:val="55"/>
  </w:num>
  <w:num w:numId="151" w16cid:durableId="2060594350">
    <w:abstractNumId w:val="189"/>
  </w:num>
  <w:num w:numId="152" w16cid:durableId="1438138070">
    <w:abstractNumId w:val="154"/>
  </w:num>
  <w:num w:numId="153" w16cid:durableId="934050467">
    <w:abstractNumId w:val="126"/>
  </w:num>
  <w:num w:numId="154" w16cid:durableId="731781076">
    <w:abstractNumId w:val="244"/>
  </w:num>
  <w:num w:numId="155" w16cid:durableId="628556448">
    <w:abstractNumId w:val="285"/>
  </w:num>
  <w:num w:numId="156" w16cid:durableId="377553464">
    <w:abstractNumId w:val="144"/>
  </w:num>
  <w:num w:numId="157" w16cid:durableId="1664432271">
    <w:abstractNumId w:val="185"/>
  </w:num>
  <w:num w:numId="158" w16cid:durableId="1973755221">
    <w:abstractNumId w:val="225"/>
  </w:num>
  <w:num w:numId="159" w16cid:durableId="1970934480">
    <w:abstractNumId w:val="221"/>
  </w:num>
  <w:num w:numId="160" w16cid:durableId="1763987870">
    <w:abstractNumId w:val="38"/>
  </w:num>
  <w:num w:numId="161" w16cid:durableId="1562015428">
    <w:abstractNumId w:val="59"/>
  </w:num>
  <w:num w:numId="162" w16cid:durableId="674500460">
    <w:abstractNumId w:val="153"/>
  </w:num>
  <w:num w:numId="163" w16cid:durableId="1664167291">
    <w:abstractNumId w:val="107"/>
  </w:num>
  <w:num w:numId="164" w16cid:durableId="925697940">
    <w:abstractNumId w:val="226"/>
  </w:num>
  <w:num w:numId="165" w16cid:durableId="348873718">
    <w:abstractNumId w:val="177"/>
  </w:num>
  <w:num w:numId="166" w16cid:durableId="1493638791">
    <w:abstractNumId w:val="74"/>
  </w:num>
  <w:num w:numId="167" w16cid:durableId="1645161260">
    <w:abstractNumId w:val="98"/>
  </w:num>
  <w:num w:numId="168" w16cid:durableId="1020011841">
    <w:abstractNumId w:val="64"/>
  </w:num>
  <w:num w:numId="169" w16cid:durableId="1596669920">
    <w:abstractNumId w:val="60"/>
  </w:num>
  <w:num w:numId="170" w16cid:durableId="1479882086">
    <w:abstractNumId w:val="184"/>
  </w:num>
  <w:num w:numId="171" w16cid:durableId="1335961637">
    <w:abstractNumId w:val="26"/>
  </w:num>
  <w:num w:numId="172" w16cid:durableId="1013845276">
    <w:abstractNumId w:val="261"/>
  </w:num>
  <w:num w:numId="173" w16cid:durableId="1040402438">
    <w:abstractNumId w:val="234"/>
  </w:num>
  <w:num w:numId="174" w16cid:durableId="2082025836">
    <w:abstractNumId w:val="282"/>
  </w:num>
  <w:num w:numId="175" w16cid:durableId="497504152">
    <w:abstractNumId w:val="137"/>
  </w:num>
  <w:num w:numId="176" w16cid:durableId="982853860">
    <w:abstractNumId w:val="116"/>
  </w:num>
  <w:num w:numId="177" w16cid:durableId="155654029">
    <w:abstractNumId w:val="117"/>
  </w:num>
  <w:num w:numId="178" w16cid:durableId="1870533230">
    <w:abstractNumId w:val="44"/>
  </w:num>
  <w:num w:numId="179" w16cid:durableId="1425878304">
    <w:abstractNumId w:val="132"/>
  </w:num>
  <w:num w:numId="180" w16cid:durableId="2075152298">
    <w:abstractNumId w:val="93"/>
  </w:num>
  <w:num w:numId="181" w16cid:durableId="68386206">
    <w:abstractNumId w:val="183"/>
  </w:num>
  <w:num w:numId="182" w16cid:durableId="767654568">
    <w:abstractNumId w:val="230"/>
  </w:num>
  <w:num w:numId="183" w16cid:durableId="713390006">
    <w:abstractNumId w:val="178"/>
  </w:num>
  <w:num w:numId="184" w16cid:durableId="391971678">
    <w:abstractNumId w:val="196"/>
  </w:num>
  <w:num w:numId="185" w16cid:durableId="331492752">
    <w:abstractNumId w:val="256"/>
  </w:num>
  <w:num w:numId="186" w16cid:durableId="517891359">
    <w:abstractNumId w:val="251"/>
  </w:num>
  <w:num w:numId="187" w16cid:durableId="1452825041">
    <w:abstractNumId w:val="39"/>
  </w:num>
  <w:num w:numId="188" w16cid:durableId="1220362835">
    <w:abstractNumId w:val="121"/>
  </w:num>
  <w:num w:numId="189" w16cid:durableId="349265127">
    <w:abstractNumId w:val="23"/>
  </w:num>
  <w:num w:numId="190" w16cid:durableId="1068187935">
    <w:abstractNumId w:val="92"/>
  </w:num>
  <w:num w:numId="191" w16cid:durableId="226308957">
    <w:abstractNumId w:val="254"/>
  </w:num>
  <w:num w:numId="192" w16cid:durableId="742875966">
    <w:abstractNumId w:val="49"/>
  </w:num>
  <w:num w:numId="193" w16cid:durableId="211306767">
    <w:abstractNumId w:val="128"/>
  </w:num>
  <w:num w:numId="194" w16cid:durableId="1877157465">
    <w:abstractNumId w:val="42"/>
  </w:num>
  <w:num w:numId="195" w16cid:durableId="1536307633">
    <w:abstractNumId w:val="248"/>
  </w:num>
  <w:num w:numId="196" w16cid:durableId="236281674">
    <w:abstractNumId w:val="150"/>
  </w:num>
  <w:num w:numId="197" w16cid:durableId="1131479314">
    <w:abstractNumId w:val="63"/>
  </w:num>
  <w:num w:numId="198" w16cid:durableId="649022121">
    <w:abstractNumId w:val="274"/>
  </w:num>
  <w:num w:numId="199" w16cid:durableId="1610775274">
    <w:abstractNumId w:val="65"/>
  </w:num>
  <w:num w:numId="200" w16cid:durableId="1445425342">
    <w:abstractNumId w:val="73"/>
  </w:num>
  <w:num w:numId="201" w16cid:durableId="1302535448">
    <w:abstractNumId w:val="112"/>
  </w:num>
  <w:num w:numId="202" w16cid:durableId="293753520">
    <w:abstractNumId w:val="133"/>
  </w:num>
  <w:num w:numId="203" w16cid:durableId="300885848">
    <w:abstractNumId w:val="245"/>
  </w:num>
  <w:num w:numId="204" w16cid:durableId="110900207">
    <w:abstractNumId w:val="179"/>
  </w:num>
  <w:num w:numId="205" w16cid:durableId="1628780330">
    <w:abstractNumId w:val="278"/>
  </w:num>
  <w:num w:numId="206" w16cid:durableId="609245746">
    <w:abstractNumId w:val="127"/>
  </w:num>
  <w:num w:numId="207" w16cid:durableId="482697635">
    <w:abstractNumId w:val="28"/>
  </w:num>
  <w:num w:numId="208" w16cid:durableId="139881110">
    <w:abstractNumId w:val="139"/>
  </w:num>
  <w:num w:numId="209" w16cid:durableId="520313564">
    <w:abstractNumId w:val="198"/>
  </w:num>
  <w:num w:numId="210" w16cid:durableId="713653255">
    <w:abstractNumId w:val="66"/>
  </w:num>
  <w:num w:numId="211" w16cid:durableId="1535774527">
    <w:abstractNumId w:val="158"/>
  </w:num>
  <w:num w:numId="212" w16cid:durableId="1854803610">
    <w:abstractNumId w:val="149"/>
  </w:num>
  <w:num w:numId="213" w16cid:durableId="696662532">
    <w:abstractNumId w:val="246"/>
  </w:num>
  <w:num w:numId="214" w16cid:durableId="197856059">
    <w:abstractNumId w:val="284"/>
  </w:num>
  <w:num w:numId="215" w16cid:durableId="1654144560">
    <w:abstractNumId w:val="228"/>
  </w:num>
  <w:num w:numId="216" w16cid:durableId="210458419">
    <w:abstractNumId w:val="151"/>
  </w:num>
  <w:num w:numId="217" w16cid:durableId="1344894561">
    <w:abstractNumId w:val="87"/>
  </w:num>
  <w:num w:numId="218" w16cid:durableId="1157191416">
    <w:abstractNumId w:val="236"/>
  </w:num>
  <w:num w:numId="219" w16cid:durableId="256015893">
    <w:abstractNumId w:val="173"/>
  </w:num>
  <w:num w:numId="220" w16cid:durableId="973294736">
    <w:abstractNumId w:val="201"/>
  </w:num>
  <w:num w:numId="221" w16cid:durableId="217596561">
    <w:abstractNumId w:val="22"/>
  </w:num>
  <w:num w:numId="222" w16cid:durableId="925188307">
    <w:abstractNumId w:val="53"/>
  </w:num>
  <w:num w:numId="223" w16cid:durableId="406924775">
    <w:abstractNumId w:val="89"/>
  </w:num>
  <w:num w:numId="224" w16cid:durableId="1760366389">
    <w:abstractNumId w:val="67"/>
  </w:num>
  <w:num w:numId="225" w16cid:durableId="2080325471">
    <w:abstractNumId w:val="181"/>
  </w:num>
  <w:num w:numId="226" w16cid:durableId="213464190">
    <w:abstractNumId w:val="166"/>
  </w:num>
  <w:num w:numId="227" w16cid:durableId="2080663628">
    <w:abstractNumId w:val="192"/>
  </w:num>
  <w:num w:numId="228" w16cid:durableId="2055545362">
    <w:abstractNumId w:val="233"/>
  </w:num>
  <w:num w:numId="229" w16cid:durableId="35543268">
    <w:abstractNumId w:val="90"/>
  </w:num>
  <w:num w:numId="230" w16cid:durableId="1075711887">
    <w:abstractNumId w:val="281"/>
  </w:num>
  <w:num w:numId="231" w16cid:durableId="2022193750">
    <w:abstractNumId w:val="75"/>
  </w:num>
  <w:num w:numId="232" w16cid:durableId="407460500">
    <w:abstractNumId w:val="118"/>
  </w:num>
  <w:num w:numId="233" w16cid:durableId="238440061">
    <w:abstractNumId w:val="124"/>
  </w:num>
  <w:num w:numId="234" w16cid:durableId="954140629">
    <w:abstractNumId w:val="34"/>
  </w:num>
  <w:num w:numId="235" w16cid:durableId="2116048095">
    <w:abstractNumId w:val="47"/>
  </w:num>
  <w:num w:numId="236" w16cid:durableId="1971669388">
    <w:abstractNumId w:val="280"/>
  </w:num>
  <w:num w:numId="237" w16cid:durableId="681081237">
    <w:abstractNumId w:val="142"/>
  </w:num>
  <w:num w:numId="238" w16cid:durableId="1829981016">
    <w:abstractNumId w:val="72"/>
  </w:num>
  <w:num w:numId="239" w16cid:durableId="1593197033">
    <w:abstractNumId w:val="113"/>
  </w:num>
  <w:num w:numId="240" w16cid:durableId="521549945">
    <w:abstractNumId w:val="101"/>
  </w:num>
  <w:num w:numId="241" w16cid:durableId="1680694892">
    <w:abstractNumId w:val="76"/>
  </w:num>
  <w:num w:numId="242" w16cid:durableId="1241403993">
    <w:abstractNumId w:val="30"/>
  </w:num>
  <w:num w:numId="243" w16cid:durableId="1294483714">
    <w:abstractNumId w:val="51"/>
  </w:num>
  <w:num w:numId="244" w16cid:durableId="51857938">
    <w:abstractNumId w:val="130"/>
  </w:num>
  <w:num w:numId="245" w16cid:durableId="1060832471">
    <w:abstractNumId w:val="138"/>
  </w:num>
  <w:num w:numId="246" w16cid:durableId="2061975836">
    <w:abstractNumId w:val="105"/>
  </w:num>
  <w:num w:numId="247" w16cid:durableId="428087600">
    <w:abstractNumId w:val="157"/>
  </w:num>
  <w:num w:numId="248" w16cid:durableId="86073380">
    <w:abstractNumId w:val="266"/>
  </w:num>
  <w:num w:numId="249" w16cid:durableId="1908031713">
    <w:abstractNumId w:val="97"/>
  </w:num>
  <w:num w:numId="250" w16cid:durableId="913129172">
    <w:abstractNumId w:val="114"/>
  </w:num>
  <w:num w:numId="251" w16cid:durableId="538858178">
    <w:abstractNumId w:val="204"/>
  </w:num>
  <w:num w:numId="252" w16cid:durableId="1497071315">
    <w:abstractNumId w:val="35"/>
  </w:num>
  <w:num w:numId="253" w16cid:durableId="1033573634">
    <w:abstractNumId w:val="122"/>
  </w:num>
  <w:num w:numId="254" w16cid:durableId="1811436087">
    <w:abstractNumId w:val="209"/>
  </w:num>
  <w:num w:numId="255" w16cid:durableId="1967344009">
    <w:abstractNumId w:val="203"/>
  </w:num>
  <w:num w:numId="256" w16cid:durableId="513306091">
    <w:abstractNumId w:val="141"/>
  </w:num>
  <w:num w:numId="257" w16cid:durableId="2110347065">
    <w:abstractNumId w:val="272"/>
  </w:num>
  <w:num w:numId="258" w16cid:durableId="1819104984">
    <w:abstractNumId w:val="194"/>
  </w:num>
  <w:num w:numId="259" w16cid:durableId="296104677">
    <w:abstractNumId w:val="48"/>
  </w:num>
  <w:num w:numId="260" w16cid:durableId="1192719369">
    <w:abstractNumId w:val="215"/>
  </w:num>
  <w:num w:numId="261" w16cid:durableId="769547686">
    <w:abstractNumId w:val="148"/>
  </w:num>
  <w:num w:numId="262" w16cid:durableId="1549563776">
    <w:abstractNumId w:val="253"/>
  </w:num>
  <w:num w:numId="263" w16cid:durableId="847476925">
    <w:abstractNumId w:val="275"/>
  </w:num>
  <w:num w:numId="264" w16cid:durableId="1878619960">
    <w:abstractNumId w:val="103"/>
  </w:num>
  <w:num w:numId="265" w16cid:durableId="1894656430">
    <w:abstractNumId w:val="171"/>
  </w:num>
  <w:num w:numId="266" w16cid:durableId="23792403">
    <w:abstractNumId w:val="20"/>
  </w:num>
  <w:num w:numId="267" w16cid:durableId="1679113569">
    <w:abstractNumId w:val="71"/>
  </w:num>
  <w:num w:numId="268" w16cid:durableId="385613938">
    <w:abstractNumId w:val="267"/>
  </w:num>
  <w:num w:numId="269" w16cid:durableId="187841029">
    <w:abstractNumId w:val="96"/>
  </w:num>
  <w:num w:numId="270" w16cid:durableId="1490292274">
    <w:abstractNumId w:val="290"/>
  </w:num>
  <w:num w:numId="271" w16cid:durableId="1470591191">
    <w:abstractNumId w:val="199"/>
  </w:num>
  <w:num w:numId="272" w16cid:durableId="1624771024">
    <w:abstractNumId w:val="257"/>
  </w:num>
  <w:num w:numId="273" w16cid:durableId="734279512">
    <w:abstractNumId w:val="91"/>
  </w:num>
  <w:num w:numId="274" w16cid:durableId="112989718">
    <w:abstractNumId w:val="175"/>
  </w:num>
  <w:num w:numId="275" w16cid:durableId="900404934">
    <w:abstractNumId w:val="33"/>
  </w:num>
  <w:num w:numId="276" w16cid:durableId="1921910450">
    <w:abstractNumId w:val="260"/>
  </w:num>
  <w:num w:numId="277" w16cid:durableId="1306549423">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165"/>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3F83"/>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44551</Words>
  <Characters>267308</Characters>
  <Application>Microsoft Office Word</Application>
  <DocSecurity>4</DocSecurity>
  <Lines>2227</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311237</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A.Kislak@wup.opole.local</cp:lastModifiedBy>
  <cp:revision>2</cp:revision>
  <cp:lastPrinted>2023-04-06T07:44:00Z</cp:lastPrinted>
  <dcterms:created xsi:type="dcterms:W3CDTF">2023-06-02T14:35:00Z</dcterms:created>
  <dcterms:modified xsi:type="dcterms:W3CDTF">2023-06-02T14:35:00Z</dcterms:modified>
</cp:coreProperties>
</file>